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A5B" w:rsidRDefault="00603F70" w:rsidP="00124A8D">
      <w:pPr>
        <w:tabs>
          <w:tab w:val="left" w:pos="9214"/>
        </w:tabs>
      </w:pPr>
      <w:r>
        <w:rPr>
          <w:rFonts w:ascii="Calibri" w:hAnsi="Calibri" w:cs="Calibri"/>
          <w:b/>
        </w:rPr>
        <w:t xml:space="preserve">Orde van </w:t>
      </w:r>
      <w:r w:rsidR="00124A8D">
        <w:rPr>
          <w:rFonts w:ascii="Calibri" w:hAnsi="Calibri" w:cs="Calibri"/>
          <w:b/>
        </w:rPr>
        <w:t>video</w:t>
      </w:r>
      <w:r>
        <w:rPr>
          <w:rFonts w:ascii="Calibri" w:hAnsi="Calibri" w:cs="Calibri"/>
          <w:b/>
        </w:rPr>
        <w:t>dienst voor zondag 7 juni 2020 (</w:t>
      </w:r>
      <w:r w:rsidR="00124A8D">
        <w:rPr>
          <w:rFonts w:ascii="Calibri" w:hAnsi="Calibri" w:cs="Calibri"/>
          <w:b/>
        </w:rPr>
        <w:t xml:space="preserve">Oude Dorpskerk </w:t>
      </w:r>
      <w:r>
        <w:rPr>
          <w:rFonts w:ascii="Calibri" w:hAnsi="Calibri" w:cs="Calibri"/>
          <w:b/>
        </w:rPr>
        <w:t>Bunnik)</w:t>
      </w:r>
    </w:p>
    <w:p w:rsidR="003B0A5B" w:rsidRDefault="00603F70" w:rsidP="00124A8D">
      <w:pPr>
        <w:tabs>
          <w:tab w:val="left" w:pos="9214"/>
        </w:tabs>
      </w:pPr>
      <w:r>
        <w:rPr>
          <w:rFonts w:ascii="Calibri" w:hAnsi="Calibri" w:cs="Calibri"/>
        </w:rPr>
        <w:t xml:space="preserve">voorganger: </w:t>
      </w:r>
      <w:proofErr w:type="spellStart"/>
      <w:r>
        <w:rPr>
          <w:rFonts w:ascii="Calibri" w:hAnsi="Calibri" w:cs="Calibri"/>
        </w:rPr>
        <w:t>ds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Mendie</w:t>
      </w:r>
      <w:proofErr w:type="spellEnd"/>
      <w:r>
        <w:rPr>
          <w:rFonts w:ascii="Calibri" w:hAnsi="Calibri" w:cs="Calibri"/>
        </w:rPr>
        <w:t xml:space="preserve"> Hofma</w:t>
      </w:r>
    </w:p>
    <w:p w:rsidR="003B0A5B" w:rsidRDefault="00603F70" w:rsidP="00124A8D">
      <w:pPr>
        <w:tabs>
          <w:tab w:val="left" w:pos="9214"/>
        </w:tabs>
      </w:pPr>
      <w:r>
        <w:rPr>
          <w:rFonts w:ascii="Calibri" w:hAnsi="Calibri" w:cs="Calibri"/>
        </w:rPr>
        <w:t xml:space="preserve">ouderling van dienst: Leen </w:t>
      </w:r>
      <w:proofErr w:type="spellStart"/>
      <w:r>
        <w:rPr>
          <w:rFonts w:ascii="Calibri" w:hAnsi="Calibri" w:cs="Calibri"/>
        </w:rPr>
        <w:t>Vernie</w:t>
      </w:r>
      <w:proofErr w:type="spellEnd"/>
    </w:p>
    <w:p w:rsidR="003B0A5B" w:rsidRDefault="00603F70" w:rsidP="00124A8D">
      <w:pPr>
        <w:tabs>
          <w:tab w:val="left" w:pos="9214"/>
        </w:tabs>
      </w:pPr>
      <w:r>
        <w:rPr>
          <w:rFonts w:ascii="Calibri" w:hAnsi="Calibri" w:cs="Calibri"/>
        </w:rPr>
        <w:t>lector: Anneke van der Brug</w:t>
      </w:r>
    </w:p>
    <w:p w:rsidR="003B0A5B" w:rsidRDefault="00603F70" w:rsidP="00124A8D">
      <w:pPr>
        <w:tabs>
          <w:tab w:val="left" w:pos="9214"/>
        </w:tabs>
      </w:pPr>
      <w:r>
        <w:rPr>
          <w:rFonts w:ascii="Calibri" w:hAnsi="Calibri" w:cs="Calibri"/>
        </w:rPr>
        <w:t xml:space="preserve">organist: Rinke </w:t>
      </w:r>
      <w:proofErr w:type="spellStart"/>
      <w:r>
        <w:rPr>
          <w:rFonts w:ascii="Calibri" w:hAnsi="Calibri" w:cs="Calibri"/>
        </w:rPr>
        <w:t>Bodewits</w:t>
      </w:r>
      <w:proofErr w:type="spellEnd"/>
    </w:p>
    <w:p w:rsidR="003B0A5B" w:rsidRDefault="003B0A5B" w:rsidP="00124A8D">
      <w:pPr>
        <w:tabs>
          <w:tab w:val="left" w:pos="9214"/>
        </w:tabs>
        <w:rPr>
          <w:rFonts w:ascii="Calibri" w:hAnsi="Calibri" w:cs="Calibri"/>
          <w:b/>
        </w:rPr>
      </w:pPr>
    </w:p>
    <w:p w:rsidR="000A04E6" w:rsidRPr="000A04E6" w:rsidRDefault="00603F70" w:rsidP="00124A8D">
      <w:pPr>
        <w:numPr>
          <w:ilvl w:val="0"/>
          <w:numId w:val="2"/>
        </w:numPr>
        <w:tabs>
          <w:tab w:val="left" w:pos="9214"/>
        </w:tabs>
      </w:pPr>
      <w:r w:rsidRPr="000A04E6">
        <w:rPr>
          <w:rFonts w:ascii="Calibri" w:hAnsi="Calibri" w:cs="Calibri"/>
        </w:rPr>
        <w:t xml:space="preserve">Beelden vooraf </w:t>
      </w:r>
    </w:p>
    <w:p w:rsidR="003B0A5B" w:rsidRDefault="00603F70" w:rsidP="00124A8D">
      <w:pPr>
        <w:numPr>
          <w:ilvl w:val="0"/>
          <w:numId w:val="2"/>
        </w:numPr>
        <w:tabs>
          <w:tab w:val="left" w:pos="9214"/>
        </w:tabs>
      </w:pPr>
      <w:r w:rsidRPr="000A04E6">
        <w:rPr>
          <w:rFonts w:ascii="Calibri" w:hAnsi="Calibri" w:cs="Calibri"/>
        </w:rPr>
        <w:t>De kaars brandt voor aanvang</w:t>
      </w:r>
    </w:p>
    <w:p w:rsidR="003B0A5B" w:rsidRDefault="00603F70" w:rsidP="00124A8D">
      <w:pPr>
        <w:numPr>
          <w:ilvl w:val="0"/>
          <w:numId w:val="2"/>
        </w:numPr>
        <w:tabs>
          <w:tab w:val="left" w:pos="9214"/>
        </w:tabs>
      </w:pPr>
      <w:r>
        <w:rPr>
          <w:rFonts w:ascii="Calibri" w:hAnsi="Calibri" w:cs="Calibri"/>
        </w:rPr>
        <w:t xml:space="preserve">Welkom (en mededelingen) </w:t>
      </w:r>
      <w:r>
        <w:rPr>
          <w:rFonts w:ascii="Calibri" w:hAnsi="Calibri" w:cs="Calibri"/>
          <w:i/>
          <w:iCs/>
        </w:rPr>
        <w:t>door ouderling van dienst</w:t>
      </w:r>
    </w:p>
    <w:p w:rsidR="003B0A5B" w:rsidRDefault="00603F70" w:rsidP="00124A8D">
      <w:pPr>
        <w:numPr>
          <w:ilvl w:val="0"/>
          <w:numId w:val="2"/>
        </w:numPr>
        <w:tabs>
          <w:tab w:val="left" w:pos="9214"/>
        </w:tabs>
      </w:pPr>
      <w:r>
        <w:rPr>
          <w:rFonts w:ascii="Calibri" w:hAnsi="Calibri" w:cs="Calibri"/>
        </w:rPr>
        <w:t xml:space="preserve">We zingen: Intochtslied: Psalm 146 - Zing, mijn ziel, voor God uw </w:t>
      </w:r>
      <w:proofErr w:type="spellStart"/>
      <w:r>
        <w:rPr>
          <w:rFonts w:ascii="Calibri" w:hAnsi="Calibri" w:cs="Calibri"/>
        </w:rPr>
        <w:t>Here</w:t>
      </w:r>
      <w:proofErr w:type="spellEnd"/>
      <w:r>
        <w:rPr>
          <w:rFonts w:ascii="Calibri" w:hAnsi="Calibri" w:cs="Calibri"/>
        </w:rPr>
        <w:t>: 1 en 3</w:t>
      </w:r>
    </w:p>
    <w:p w:rsidR="003B0A5B" w:rsidRDefault="00603F70" w:rsidP="00124A8D">
      <w:pPr>
        <w:numPr>
          <w:ilvl w:val="0"/>
          <w:numId w:val="2"/>
        </w:numPr>
        <w:tabs>
          <w:tab w:val="left" w:pos="9214"/>
        </w:tabs>
      </w:pPr>
      <w:r>
        <w:rPr>
          <w:rFonts w:ascii="Calibri" w:hAnsi="Calibri" w:cs="Calibri"/>
        </w:rPr>
        <w:t>Bemoediging en groet</w:t>
      </w:r>
    </w:p>
    <w:p w:rsidR="003B0A5B" w:rsidRDefault="00603F70" w:rsidP="00124A8D">
      <w:pPr>
        <w:numPr>
          <w:ilvl w:val="0"/>
          <w:numId w:val="2"/>
        </w:numPr>
        <w:tabs>
          <w:tab w:val="left" w:pos="9214"/>
        </w:tabs>
      </w:pPr>
      <w:r>
        <w:rPr>
          <w:rFonts w:ascii="Calibri" w:hAnsi="Calibri" w:cs="Calibri"/>
        </w:rPr>
        <w:t>Kyriëgebed</w:t>
      </w:r>
    </w:p>
    <w:p w:rsidR="003B0A5B" w:rsidRDefault="00603F70" w:rsidP="00124A8D">
      <w:pPr>
        <w:numPr>
          <w:ilvl w:val="0"/>
          <w:numId w:val="2"/>
        </w:numPr>
        <w:tabs>
          <w:tab w:val="left" w:pos="9214"/>
        </w:tabs>
      </w:pPr>
      <w:r>
        <w:rPr>
          <w:rFonts w:ascii="Calibri" w:hAnsi="Calibri" w:cs="Calibri"/>
        </w:rPr>
        <w:t>Glorialied: lied 304 - Zing van de Vader die in den beginne</w:t>
      </w:r>
    </w:p>
    <w:p w:rsidR="003B0A5B" w:rsidRDefault="00603F70" w:rsidP="00124A8D">
      <w:pPr>
        <w:numPr>
          <w:ilvl w:val="0"/>
          <w:numId w:val="2"/>
        </w:numPr>
        <w:tabs>
          <w:tab w:val="left" w:pos="9214"/>
        </w:tabs>
      </w:pPr>
      <w:r>
        <w:rPr>
          <w:rFonts w:ascii="Calibri" w:hAnsi="Calibri" w:cs="Calibri"/>
        </w:rPr>
        <w:t>Verhaal voor de kinderen</w:t>
      </w:r>
    </w:p>
    <w:p w:rsidR="003B0A5B" w:rsidRDefault="00603F70" w:rsidP="00124A8D">
      <w:pPr>
        <w:tabs>
          <w:tab w:val="left" w:pos="9214"/>
        </w:tabs>
      </w:pPr>
      <w:r>
        <w:rPr>
          <w:rFonts w:ascii="Calibri" w:eastAsia="Calibri" w:hAnsi="Calibri" w:cs="Calibri"/>
          <w:i/>
          <w:iCs/>
        </w:rPr>
        <w:t xml:space="preserve"> </w:t>
      </w:r>
    </w:p>
    <w:p w:rsidR="003B0A5B" w:rsidRDefault="00603F70" w:rsidP="00124A8D">
      <w:pPr>
        <w:tabs>
          <w:tab w:val="left" w:pos="9214"/>
        </w:tabs>
      </w:pPr>
      <w:r>
        <w:rPr>
          <w:rFonts w:ascii="Calibri" w:hAnsi="Calibri" w:cs="Calibri"/>
          <w:b/>
        </w:rPr>
        <w:t>Dienst van het woord</w:t>
      </w:r>
    </w:p>
    <w:p w:rsidR="003B0A5B" w:rsidRDefault="00603F70" w:rsidP="00124A8D">
      <w:pPr>
        <w:numPr>
          <w:ilvl w:val="0"/>
          <w:numId w:val="2"/>
        </w:numPr>
        <w:tabs>
          <w:tab w:val="left" w:pos="9214"/>
        </w:tabs>
      </w:pPr>
      <w:r>
        <w:rPr>
          <w:rFonts w:ascii="Calibri" w:hAnsi="Calibri" w:cs="Calibri"/>
        </w:rPr>
        <w:t>Gebed voor de opening van de Schrift</w:t>
      </w:r>
    </w:p>
    <w:p w:rsidR="003B0A5B" w:rsidRDefault="00603F70" w:rsidP="00124A8D">
      <w:pPr>
        <w:numPr>
          <w:ilvl w:val="0"/>
          <w:numId w:val="2"/>
        </w:numPr>
        <w:tabs>
          <w:tab w:val="left" w:pos="9214"/>
        </w:tabs>
      </w:pPr>
      <w:r>
        <w:rPr>
          <w:rFonts w:ascii="Calibri" w:hAnsi="Calibri" w:cs="Calibri"/>
        </w:rPr>
        <w:t>Bijbellezing: Jes</w:t>
      </w:r>
      <w:r w:rsidR="000A04E6">
        <w:rPr>
          <w:rFonts w:ascii="Calibri" w:hAnsi="Calibri" w:cs="Calibri"/>
        </w:rPr>
        <w:t>aja</w:t>
      </w:r>
      <w:r>
        <w:rPr>
          <w:rFonts w:ascii="Calibri" w:hAnsi="Calibri" w:cs="Calibri"/>
        </w:rPr>
        <w:t xml:space="preserve"> 55: 6-11</w:t>
      </w:r>
    </w:p>
    <w:p w:rsidR="003B0A5B" w:rsidRDefault="00603F70" w:rsidP="00124A8D">
      <w:pPr>
        <w:numPr>
          <w:ilvl w:val="0"/>
          <w:numId w:val="2"/>
        </w:numPr>
        <w:tabs>
          <w:tab w:val="left" w:pos="9214"/>
        </w:tabs>
      </w:pPr>
      <w:r>
        <w:rPr>
          <w:rFonts w:ascii="Calibri" w:hAnsi="Calibri" w:cs="Calibri"/>
        </w:rPr>
        <w:t>Lied 313</w:t>
      </w:r>
      <w:r w:rsidR="000A04E6">
        <w:rPr>
          <w:rFonts w:ascii="Calibri" w:hAnsi="Calibri" w:cs="Calibri"/>
        </w:rPr>
        <w:t xml:space="preserve"> – Een rijke schat van wijsheid, </w:t>
      </w:r>
      <w:r>
        <w:rPr>
          <w:rFonts w:ascii="Calibri" w:hAnsi="Calibri" w:cs="Calibri"/>
        </w:rPr>
        <w:t>5</w:t>
      </w:r>
    </w:p>
    <w:p w:rsidR="003B0A5B" w:rsidRDefault="00603F70" w:rsidP="00124A8D">
      <w:pPr>
        <w:numPr>
          <w:ilvl w:val="0"/>
          <w:numId w:val="2"/>
        </w:numPr>
        <w:tabs>
          <w:tab w:val="left" w:pos="9214"/>
        </w:tabs>
      </w:pPr>
      <w:r>
        <w:rPr>
          <w:rFonts w:ascii="Calibri" w:hAnsi="Calibri" w:cs="Calibri"/>
        </w:rPr>
        <w:t xml:space="preserve">Bijbellezing: </w:t>
      </w:r>
      <w:proofErr w:type="spellStart"/>
      <w:r>
        <w:rPr>
          <w:rFonts w:ascii="Calibri" w:hAnsi="Calibri" w:cs="Calibri"/>
        </w:rPr>
        <w:t>M</w:t>
      </w:r>
      <w:r w:rsidR="000A04E6">
        <w:rPr>
          <w:rFonts w:ascii="Calibri" w:hAnsi="Calibri" w:cs="Calibri"/>
        </w:rPr>
        <w:t>a</w:t>
      </w:r>
      <w:r>
        <w:rPr>
          <w:rFonts w:ascii="Calibri" w:hAnsi="Calibri" w:cs="Calibri"/>
        </w:rPr>
        <w:t>t</w:t>
      </w:r>
      <w:r w:rsidR="000A04E6">
        <w:rPr>
          <w:rFonts w:ascii="Calibri" w:hAnsi="Calibri" w:cs="Calibri"/>
        </w:rPr>
        <w:t>teus</w:t>
      </w:r>
      <w:proofErr w:type="spellEnd"/>
      <w:r>
        <w:rPr>
          <w:rFonts w:ascii="Calibri" w:hAnsi="Calibri" w:cs="Calibri"/>
        </w:rPr>
        <w:t xml:space="preserve"> 13: 1-9 en 18-23</w:t>
      </w:r>
    </w:p>
    <w:p w:rsidR="003B0A5B" w:rsidRPr="000A04E6" w:rsidRDefault="00603F70" w:rsidP="00124A8D">
      <w:pPr>
        <w:numPr>
          <w:ilvl w:val="0"/>
          <w:numId w:val="2"/>
        </w:numPr>
        <w:tabs>
          <w:tab w:val="left" w:pos="9214"/>
        </w:tabs>
      </w:pPr>
      <w:r>
        <w:rPr>
          <w:rFonts w:ascii="Calibri" w:hAnsi="Calibri" w:cs="Calibri"/>
        </w:rPr>
        <w:t>Lied 764</w:t>
      </w:r>
      <w:r w:rsidR="000A04E6">
        <w:rPr>
          <w:rFonts w:ascii="Calibri" w:hAnsi="Calibri" w:cs="Calibri"/>
        </w:rPr>
        <w:t xml:space="preserve"> – een zaaier ging uit om te zaaien,</w:t>
      </w:r>
      <w:r>
        <w:rPr>
          <w:rFonts w:ascii="Calibri" w:hAnsi="Calibri" w:cs="Calibri"/>
        </w:rPr>
        <w:t xml:space="preserve"> 1, 2, 3 en 6</w:t>
      </w:r>
    </w:p>
    <w:p w:rsidR="003B0A5B" w:rsidRPr="000A04E6" w:rsidRDefault="00603F70" w:rsidP="00124A8D">
      <w:pPr>
        <w:numPr>
          <w:ilvl w:val="0"/>
          <w:numId w:val="2"/>
        </w:numPr>
        <w:tabs>
          <w:tab w:val="left" w:pos="9214"/>
        </w:tabs>
      </w:pPr>
      <w:r w:rsidRPr="000A04E6">
        <w:rPr>
          <w:rFonts w:ascii="Calibri" w:hAnsi="Calibri" w:cs="Calibri"/>
        </w:rPr>
        <w:t xml:space="preserve">Verkondiging </w:t>
      </w:r>
    </w:p>
    <w:p w:rsidR="003B0A5B" w:rsidRDefault="00603F70" w:rsidP="00124A8D">
      <w:pPr>
        <w:numPr>
          <w:ilvl w:val="0"/>
          <w:numId w:val="2"/>
        </w:numPr>
        <w:tabs>
          <w:tab w:val="left" w:pos="9214"/>
        </w:tabs>
      </w:pPr>
      <w:r w:rsidRPr="000A04E6">
        <w:rPr>
          <w:rFonts w:ascii="Calibri" w:hAnsi="Calibri" w:cs="Calibri"/>
        </w:rPr>
        <w:t>Lied 84</w:t>
      </w:r>
      <w:r w:rsidR="000A04E6" w:rsidRPr="000A04E6">
        <w:rPr>
          <w:rFonts w:ascii="Calibri" w:hAnsi="Calibri" w:cs="Calibri"/>
        </w:rPr>
        <w:t>1 - Wat zijn de goede vruchten.</w:t>
      </w:r>
    </w:p>
    <w:p w:rsidR="003B0A5B" w:rsidRDefault="00603F70" w:rsidP="00124A8D">
      <w:pPr>
        <w:tabs>
          <w:tab w:val="left" w:pos="9214"/>
        </w:tabs>
      </w:pPr>
      <w:r>
        <w:rPr>
          <w:rFonts w:ascii="Calibri" w:hAnsi="Calibri" w:cs="Calibri"/>
        </w:rPr>
        <w:tab/>
      </w:r>
    </w:p>
    <w:p w:rsidR="003B0A5B" w:rsidRDefault="00603F70" w:rsidP="00124A8D">
      <w:pPr>
        <w:tabs>
          <w:tab w:val="left" w:pos="9214"/>
        </w:tabs>
      </w:pPr>
      <w:r>
        <w:rPr>
          <w:rFonts w:ascii="Calibri" w:hAnsi="Calibri" w:cs="Calibri"/>
          <w:b/>
        </w:rPr>
        <w:t>Dienst van het antwoord</w:t>
      </w:r>
    </w:p>
    <w:p w:rsidR="00124A8D" w:rsidRPr="00124A8D" w:rsidRDefault="00124A8D" w:rsidP="00124A8D">
      <w:pPr>
        <w:numPr>
          <w:ilvl w:val="0"/>
          <w:numId w:val="2"/>
        </w:numPr>
        <w:tabs>
          <w:tab w:val="left" w:pos="9214"/>
        </w:tabs>
      </w:pPr>
      <w:r>
        <w:rPr>
          <w:rFonts w:ascii="Calibri" w:hAnsi="Calibri" w:cs="Calibri"/>
        </w:rPr>
        <w:t>Mededelingen</w:t>
      </w:r>
    </w:p>
    <w:p w:rsidR="003B0A5B" w:rsidRDefault="00603F70" w:rsidP="00124A8D">
      <w:pPr>
        <w:numPr>
          <w:ilvl w:val="0"/>
          <w:numId w:val="2"/>
        </w:numPr>
        <w:tabs>
          <w:tab w:val="left" w:pos="9214"/>
        </w:tabs>
      </w:pPr>
      <w:r w:rsidRPr="00124A8D">
        <w:rPr>
          <w:rFonts w:ascii="Calibri" w:hAnsi="Calibri" w:cs="Calibri"/>
        </w:rPr>
        <w:t>Dankgebed en voorbeden</w:t>
      </w:r>
    </w:p>
    <w:p w:rsidR="003B0A5B" w:rsidRDefault="00603F70" w:rsidP="00124A8D">
      <w:pPr>
        <w:numPr>
          <w:ilvl w:val="0"/>
          <w:numId w:val="2"/>
        </w:numPr>
        <w:tabs>
          <w:tab w:val="left" w:pos="9214"/>
        </w:tabs>
      </w:pPr>
      <w:r>
        <w:rPr>
          <w:rFonts w:ascii="Calibri" w:hAnsi="Calibri" w:cs="Calibri"/>
        </w:rPr>
        <w:t>Stil gebed</w:t>
      </w:r>
    </w:p>
    <w:p w:rsidR="003B0A5B" w:rsidRDefault="000A04E6" w:rsidP="00124A8D">
      <w:pPr>
        <w:numPr>
          <w:ilvl w:val="0"/>
          <w:numId w:val="2"/>
        </w:numPr>
        <w:tabs>
          <w:tab w:val="left" w:pos="9214"/>
        </w:tabs>
      </w:pPr>
      <w:r>
        <w:rPr>
          <w:rFonts w:ascii="Calibri" w:hAnsi="Calibri" w:cs="Calibri"/>
        </w:rPr>
        <w:t xml:space="preserve">Gesproken </w:t>
      </w:r>
      <w:r w:rsidR="00603F70">
        <w:rPr>
          <w:rFonts w:ascii="Calibri" w:hAnsi="Calibri" w:cs="Calibri"/>
        </w:rPr>
        <w:t>“Onze Vader”</w:t>
      </w:r>
    </w:p>
    <w:p w:rsidR="003B0A5B" w:rsidRDefault="003B0A5B" w:rsidP="00124A8D">
      <w:pPr>
        <w:tabs>
          <w:tab w:val="left" w:pos="9214"/>
        </w:tabs>
        <w:rPr>
          <w:rFonts w:ascii="Calibri" w:hAnsi="Calibri" w:cs="Calibri"/>
          <w:b/>
        </w:rPr>
      </w:pPr>
    </w:p>
    <w:p w:rsidR="003B0A5B" w:rsidRDefault="00603F70" w:rsidP="00124A8D">
      <w:pPr>
        <w:tabs>
          <w:tab w:val="left" w:pos="9214"/>
        </w:tabs>
      </w:pPr>
      <w:r>
        <w:rPr>
          <w:rFonts w:ascii="Calibri" w:hAnsi="Calibri" w:cs="Calibri"/>
          <w:b/>
        </w:rPr>
        <w:t>Zending en zegen</w:t>
      </w:r>
    </w:p>
    <w:p w:rsidR="003B0A5B" w:rsidRDefault="00603F70" w:rsidP="00124A8D">
      <w:pPr>
        <w:numPr>
          <w:ilvl w:val="0"/>
          <w:numId w:val="2"/>
        </w:numPr>
        <w:tabs>
          <w:tab w:val="left" w:pos="9214"/>
        </w:tabs>
      </w:pPr>
      <w:r>
        <w:rPr>
          <w:rFonts w:ascii="Calibri" w:hAnsi="Calibri" w:cs="Calibri"/>
        </w:rPr>
        <w:t>Slotlied: lied 650 – De aarde is vervuld: 1, 2, 3, 4 en 7.</w:t>
      </w:r>
    </w:p>
    <w:p w:rsidR="003B0A5B" w:rsidRPr="00EB0F4C" w:rsidRDefault="00603F70" w:rsidP="00124A8D">
      <w:pPr>
        <w:numPr>
          <w:ilvl w:val="0"/>
          <w:numId w:val="2"/>
        </w:numPr>
        <w:tabs>
          <w:tab w:val="left" w:pos="9214"/>
        </w:tabs>
      </w:pPr>
      <w:r w:rsidRPr="00EB0F4C">
        <w:rPr>
          <w:rFonts w:ascii="Calibri" w:hAnsi="Calibri" w:cs="Calibri"/>
        </w:rPr>
        <w:t xml:space="preserve">Zegen </w:t>
      </w:r>
      <w:r w:rsidR="00EB0F4C" w:rsidRPr="00EB0F4C">
        <w:rPr>
          <w:rFonts w:ascii="Calibri" w:hAnsi="Calibri" w:cs="Calibri"/>
        </w:rPr>
        <w:t xml:space="preserve">(beantwoord door gezongen </w:t>
      </w:r>
      <w:r w:rsidRPr="00EB0F4C">
        <w:rPr>
          <w:rFonts w:ascii="Calibri" w:hAnsi="Calibri" w:cs="Calibri"/>
        </w:rPr>
        <w:t>Amen</w:t>
      </w:r>
      <w:r w:rsidR="00EB0F4C" w:rsidRPr="00EB0F4C">
        <w:rPr>
          <w:rFonts w:ascii="Calibri" w:hAnsi="Calibri" w:cs="Calibri"/>
        </w:rPr>
        <w:t xml:space="preserve"> 5</w:t>
      </w:r>
    </w:p>
    <w:p w:rsidR="001A70EC" w:rsidRDefault="00603F70" w:rsidP="002D250F">
      <w:pPr>
        <w:numPr>
          <w:ilvl w:val="0"/>
          <w:numId w:val="2"/>
        </w:numPr>
        <w:tabs>
          <w:tab w:val="left" w:pos="9214"/>
        </w:tabs>
      </w:pPr>
      <w:r>
        <w:rPr>
          <w:rFonts w:ascii="Calibri" w:hAnsi="Calibri" w:cs="Calibri"/>
        </w:rPr>
        <w:t>Orgelnaspel</w:t>
      </w:r>
      <w:bookmarkStart w:id="0" w:name="_GoBack"/>
      <w:bookmarkEnd w:id="0"/>
    </w:p>
    <w:sectPr w:rsidR="001A70EC" w:rsidSect="00124A8D">
      <w:pgSz w:w="11906" w:h="16838"/>
      <w:pgMar w:top="1560" w:right="70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ont414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Kop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67FEEB64"/>
    <w:name w:val="WW8Num2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/>
        <w:color w:val="auto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/>
        <w:color w:val="729FCF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/>
        <w:color w:val="729FCF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/>
        <w:color w:val="729FCF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/>
        <w:color w:val="729FCF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/>
        <w:color w:val="729FCF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/>
        <w:color w:val="729FCF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/>
        <w:color w:val="729FCF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/>
        <w:color w:val="729FCF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/>
        <w:color w:val="729FCF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/>
        <w:color w:val="729FCF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/>
        <w:color w:val="729FCF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/>
        <w:color w:val="729FCF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/>
        <w:color w:val="729FCF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/>
        <w:color w:val="729FCF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/>
        <w:color w:val="729FCF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/>
        <w:color w:val="729FCF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/>
        <w:color w:val="729FCF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/>
        <w:color w:val="729FCF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/>
        <w:color w:val="729FCF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/>
        <w:color w:val="729FCF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/>
        <w:color w:val="729FCF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/>
        <w:color w:val="729FCF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/>
        <w:color w:val="729FCF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/>
        <w:color w:val="729FCF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/>
        <w:color w:val="729FCF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/>
        <w:color w:val="729FCF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/>
        <w:color w:val="729FCF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/>
        <w:color w:val="729FCF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/>
        <w:color w:val="729FCF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/>
        <w:color w:val="729FCF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/>
        <w:color w:val="729FCF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/>
        <w:color w:val="729FCF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/>
        <w:color w:val="729FCF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/>
        <w:color w:val="729FCF"/>
      </w:rPr>
    </w:lvl>
  </w:abstractNum>
  <w:abstractNum w:abstractNumId="6">
    <w:nsid w:val="626F014B"/>
    <w:multiLevelType w:val="hybridMultilevel"/>
    <w:tmpl w:val="8580E3C4"/>
    <w:lvl w:ilvl="0" w:tplc="C65653D6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Standa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4E6"/>
    <w:rsid w:val="000702A4"/>
    <w:rsid w:val="000A04E6"/>
    <w:rsid w:val="00124A8D"/>
    <w:rsid w:val="001A70EC"/>
    <w:rsid w:val="002D250F"/>
    <w:rsid w:val="003B0A5B"/>
    <w:rsid w:val="00603F70"/>
    <w:rsid w:val="006B724B"/>
    <w:rsid w:val="00E16872"/>
    <w:rsid w:val="00EB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Pr>
      <w:rFonts w:ascii="Cambria" w:eastAsia="MS Mincho" w:hAnsi="Cambria" w:cs="font414"/>
      <w:sz w:val="24"/>
      <w:szCs w:val="24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1"/>
      </w:numPr>
      <w:outlineLvl w:val="2"/>
    </w:pPr>
    <w:rPr>
      <w:rFonts w:ascii="Arial" w:hAnsi="Arial" w:cs="Arial"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color w:val="729FCF"/>
    </w:rPr>
  </w:style>
  <w:style w:type="character" w:customStyle="1" w:styleId="WW8Num3z0">
    <w:name w:val="WW8Num3z0"/>
    <w:rPr>
      <w:rFonts w:ascii="Arial" w:hAnsi="Arial" w:cs="Arial"/>
    </w:rPr>
  </w:style>
  <w:style w:type="character" w:customStyle="1" w:styleId="WW8Num4z0">
    <w:name w:val="WW8Num4z0"/>
    <w:rPr>
      <w:rFonts w:ascii="Arial" w:hAnsi="Arial" w:cs="Arial"/>
      <w:color w:val="729FCF"/>
    </w:rPr>
  </w:style>
  <w:style w:type="character" w:customStyle="1" w:styleId="WW8Num5z0">
    <w:name w:val="WW8Num5z0"/>
    <w:rPr>
      <w:rFonts w:ascii="Arial" w:hAnsi="Arial" w:cs="Arial"/>
      <w:color w:val="729FCF"/>
    </w:rPr>
  </w:style>
  <w:style w:type="character" w:customStyle="1" w:styleId="WW8Num5z1">
    <w:name w:val="WW8Num5z1"/>
  </w:style>
  <w:style w:type="character" w:customStyle="1" w:styleId="WW8Num6z0">
    <w:name w:val="WW8Num6z0"/>
    <w:rPr>
      <w:rFonts w:ascii="Arial" w:hAnsi="Arial" w:cs="Arial"/>
      <w:color w:val="729FCF"/>
    </w:rPr>
  </w:style>
  <w:style w:type="character" w:customStyle="1" w:styleId="WW8Num4z1">
    <w:name w:val="WW8Num4z1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Standaardalinea-lettertype1">
    <w:name w:val="Standaardalinea-lettertype1"/>
  </w:style>
  <w:style w:type="character" w:customStyle="1" w:styleId="BallontekstChar">
    <w:name w:val="Ballontekst Char"/>
    <w:basedOn w:val="Standaardalinea-lettertype1"/>
    <w:rPr>
      <w:rFonts w:ascii="Tahoma" w:hAnsi="Tahoma" w:cs="Tahoma"/>
      <w:sz w:val="16"/>
      <w:szCs w:val="16"/>
    </w:rPr>
  </w:style>
  <w:style w:type="paragraph" w:customStyle="1" w:styleId="Kop">
    <w:name w:val="Kop"/>
    <w:basedOn w:val="Standaard"/>
    <w:next w:val="Plattetekst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Plattetekst">
    <w:name w:val="Body Text"/>
    <w:basedOn w:val="Standaard"/>
    <w:pPr>
      <w:spacing w:after="140" w:line="276" w:lineRule="auto"/>
    </w:pPr>
  </w:style>
  <w:style w:type="paragraph" w:styleId="Lijst">
    <w:name w:val="List"/>
    <w:basedOn w:val="Plattetekst"/>
    <w:rPr>
      <w:rFonts w:cs="Arial Unicode MS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Standaard"/>
    <w:pPr>
      <w:suppressLineNumbers/>
    </w:pPr>
    <w:rPr>
      <w:rFonts w:cs="Arial Unicode MS"/>
    </w:rPr>
  </w:style>
  <w:style w:type="paragraph" w:customStyle="1" w:styleId="Bijschrift1">
    <w:name w:val="Bijschrift1"/>
    <w:basedOn w:val="Standaard"/>
    <w:pPr>
      <w:suppressLineNumbers/>
      <w:spacing w:before="120" w:after="120"/>
    </w:pPr>
    <w:rPr>
      <w:rFonts w:cs="Arial Unicode MS"/>
      <w:i/>
      <w:iCs/>
    </w:rPr>
  </w:style>
  <w:style w:type="paragraph" w:customStyle="1" w:styleId="Ballontekst1">
    <w:name w:val="Ballontekst1"/>
    <w:basedOn w:val="Standaard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1A70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Pr>
      <w:rFonts w:ascii="Cambria" w:eastAsia="MS Mincho" w:hAnsi="Cambria" w:cs="font414"/>
      <w:sz w:val="24"/>
      <w:szCs w:val="24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1"/>
      </w:numPr>
      <w:outlineLvl w:val="2"/>
    </w:pPr>
    <w:rPr>
      <w:rFonts w:ascii="Arial" w:hAnsi="Arial" w:cs="Arial"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color w:val="729FCF"/>
    </w:rPr>
  </w:style>
  <w:style w:type="character" w:customStyle="1" w:styleId="WW8Num3z0">
    <w:name w:val="WW8Num3z0"/>
    <w:rPr>
      <w:rFonts w:ascii="Arial" w:hAnsi="Arial" w:cs="Arial"/>
    </w:rPr>
  </w:style>
  <w:style w:type="character" w:customStyle="1" w:styleId="WW8Num4z0">
    <w:name w:val="WW8Num4z0"/>
    <w:rPr>
      <w:rFonts w:ascii="Arial" w:hAnsi="Arial" w:cs="Arial"/>
      <w:color w:val="729FCF"/>
    </w:rPr>
  </w:style>
  <w:style w:type="character" w:customStyle="1" w:styleId="WW8Num5z0">
    <w:name w:val="WW8Num5z0"/>
    <w:rPr>
      <w:rFonts w:ascii="Arial" w:hAnsi="Arial" w:cs="Arial"/>
      <w:color w:val="729FCF"/>
    </w:rPr>
  </w:style>
  <w:style w:type="character" w:customStyle="1" w:styleId="WW8Num5z1">
    <w:name w:val="WW8Num5z1"/>
  </w:style>
  <w:style w:type="character" w:customStyle="1" w:styleId="WW8Num6z0">
    <w:name w:val="WW8Num6z0"/>
    <w:rPr>
      <w:rFonts w:ascii="Arial" w:hAnsi="Arial" w:cs="Arial"/>
      <w:color w:val="729FCF"/>
    </w:rPr>
  </w:style>
  <w:style w:type="character" w:customStyle="1" w:styleId="WW8Num4z1">
    <w:name w:val="WW8Num4z1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Standaardalinea-lettertype1">
    <w:name w:val="Standaardalinea-lettertype1"/>
  </w:style>
  <w:style w:type="character" w:customStyle="1" w:styleId="BallontekstChar">
    <w:name w:val="Ballontekst Char"/>
    <w:basedOn w:val="Standaardalinea-lettertype1"/>
    <w:rPr>
      <w:rFonts w:ascii="Tahoma" w:hAnsi="Tahoma" w:cs="Tahoma"/>
      <w:sz w:val="16"/>
      <w:szCs w:val="16"/>
    </w:rPr>
  </w:style>
  <w:style w:type="paragraph" w:customStyle="1" w:styleId="Kop">
    <w:name w:val="Kop"/>
    <w:basedOn w:val="Standaard"/>
    <w:next w:val="Plattetekst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Plattetekst">
    <w:name w:val="Body Text"/>
    <w:basedOn w:val="Standaard"/>
    <w:pPr>
      <w:spacing w:after="140" w:line="276" w:lineRule="auto"/>
    </w:pPr>
  </w:style>
  <w:style w:type="paragraph" w:styleId="Lijst">
    <w:name w:val="List"/>
    <w:basedOn w:val="Plattetekst"/>
    <w:rPr>
      <w:rFonts w:cs="Arial Unicode MS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Standaard"/>
    <w:pPr>
      <w:suppressLineNumbers/>
    </w:pPr>
    <w:rPr>
      <w:rFonts w:cs="Arial Unicode MS"/>
    </w:rPr>
  </w:style>
  <w:style w:type="paragraph" w:customStyle="1" w:styleId="Bijschrift1">
    <w:name w:val="Bijschrift1"/>
    <w:basedOn w:val="Standaard"/>
    <w:pPr>
      <w:suppressLineNumbers/>
      <w:spacing w:before="120" w:after="120"/>
    </w:pPr>
    <w:rPr>
      <w:rFonts w:cs="Arial Unicode MS"/>
      <w:i/>
      <w:iCs/>
    </w:rPr>
  </w:style>
  <w:style w:type="paragraph" w:customStyle="1" w:styleId="Ballontekst1">
    <w:name w:val="Ballontekst1"/>
    <w:basedOn w:val="Standaard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1A70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743</TotalTime>
  <Pages>1</Pages>
  <Words>151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Willem de Zwijger College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Corrie Geldens-Korpershoek</dc:creator>
  <cp:lastModifiedBy>Jaap</cp:lastModifiedBy>
  <cp:revision>5</cp:revision>
  <cp:lastPrinted>2020-06-04T08:33:00Z</cp:lastPrinted>
  <dcterms:created xsi:type="dcterms:W3CDTF">2020-06-03T07:55:00Z</dcterms:created>
  <dcterms:modified xsi:type="dcterms:W3CDTF">2020-06-06T08:37:00Z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Willem de Zwijger College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